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LOPA CHOKSHI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LOPA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CHOKSHI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3339 Springdale Avenue Glenview, IL, USA 60025-2689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lopa127@gmail.com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+112242350819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Leah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10/4/2017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