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Staci Ahrens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Staci</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Ahrens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705 Illinois Rd Wilmette, IL, USA 60091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stacireneeahrens@gmail.com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+116309351502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Brooks</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10/9/2020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10/8/2026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