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ARIELA YUSUPOVA</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ARIELA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YUSUPOVA</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1867 Admiral Court, Glenview, IL, USA Glenview, IL, USA 60026</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arielayus@gmail.com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+13475560886</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aiden</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10/26/2024</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10/4/2026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