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colleen lacy</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colleen</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lacy</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2324 W Twin Oaks  Broken Arrow, OK, USA 74011</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lacycolleen@gmail.com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+19184079089</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Quinton</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10/17/2013</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Oliver</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12/3/2016</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Asher</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4/28/2018</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Maryn</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4/6/2023</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10/15/2026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