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Adam Weller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Adam</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Weller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6678 North Ogallah Avenue, Chicago, IL, USA Chicago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cteztwelve@gmail.com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+16185938722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Siena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4/10/2018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