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Tracy Neish-Alonso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Tracy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Neish-Alonso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33957 North Wooded Glen Drive, Gages Lake, IL, USA Grayslake, IL, USA 60030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tneish515@gmail.com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+15209752253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Armando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12/29/2018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