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Kathetibe Leweling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Kathetibe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Leweling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504 South Louis Street, Mount Prospect, IL, USA Mount Prospect 60056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klewelin@hotmail.com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+12241364130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Robert</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12/8/2006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