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Katie Roberts</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Katie</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Roberts</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25 N Pine Ave  Arlington Heights, IL, USA 60004</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keyoung1@gmail.com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+13128359019</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Teddy</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1/3/2019</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10/10/2026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