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Tatyana Dascezni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Tatyana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Dascezni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3819 Medford Circle, Northbrook, IL, USA Northbrook, IL, USA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tshvarts5@gmail.com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+18474201626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Christian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