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Lisa and Henry Goldberg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Lisa and Henry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Goldberg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2737 West Fitch Avenue, Chicago, IL, USA Chicago 60645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Laj56@hotmail.com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+117736770425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Elisha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8/11/2015</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Yakir</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10/11/2017</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Adiel</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5/5/2020</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Gabby</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8/25/2024</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9/30/2026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