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Sandy Lozano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Sandy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Lozano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4936 West Hawthorne Avenue Hillside 60162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garcia198604@gmail.com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+17083360177</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Daniel</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6/18/2017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Nicholas</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5/12/2019</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Sebastian</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9/30/2022</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