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brian czerwinski</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brian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czerwinski</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1004 s lincoln park ridge 60068</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brianczer25@gmail.com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+13124938916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gloria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7/10/2020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