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krysta rose</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krysta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rose</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112 s derbyshire ln arlington heights 60004</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krystalilland@gmail.com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+15153715278</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cleo</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7/6/2020</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