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Kim Swan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Kim</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Swan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7746 W Columbia Ave Chicago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kimberly.j.swan@gmail.com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+13122370131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Ainsley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8/17/2018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