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nilofer khan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nilofer</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khan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5120 lunt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nkdds29@gmail.com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+18478146456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emaan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1/14/2017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jenna sadiq</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2/14/2020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