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kristen guzzardo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kristen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guzzardo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800 n. pine ave arlington heights 60004</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kristen.guzzardo@gmail.com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+18476383284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Sammy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7/23/2018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