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Leonora Kunkel</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Leonora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Kunkel</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904 South Lincoln Avenue, Park Ridge, IL, USA Park Ridge, IL, USA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leonora.logsdon@gmail.com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+12175020396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Cameron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10/12/2018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Lily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6/4/2021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