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Marissa Herrmann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Marissa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Herrmann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18 Jamestown Ct, Grayslake, IL, USA Grayslake, IL, USA 60030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marissaherrmann@yahoo.com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+18474017883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Brady Herrmann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8/23/2018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Mason Herrmann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9/21/2016</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