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Lyudmila Gorodetskiy</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Lyudmila</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Gorodetskiy</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3165 Keystone road Northbrook 60062</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milaandeugene@gmail.com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+118474012593</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10/14/2026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