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Wei Zhang</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Wei</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Zhang</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450 Sunset Drive, Wilmette, IL, USA Wilmette, IL, USA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hannahoo@g.ucla.edu</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+12063277235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Charlie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9/26/2020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10/8/2026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