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Daria Tsishkevych</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Daria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Tsishkevych</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8650 W Summerdale Ave Chicago, Іллінойс, Сполучені Штати Америки 60656</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dashulyak85@gmail.com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+17084020111</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Kateryna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8/24/2018</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10/10/2026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