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joe hagerty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joe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hagerty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7323 n olcott chicago 60631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joeyhagerty@ymail.com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+17738581445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mike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10/17/2022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