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Haley Zaffar</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Haley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Zaffar</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6301 S COUNTY LINE RD BURR RIDGE 60527-4866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haley.zaffar@gmail.com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+113126590979</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Zack</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5/2/2020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