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Albert Chang</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Albert</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Chang</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3787 Walters Avenue, Northbrook, IL, USA Northbrook, IL, USA 60062</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albert.d.chang@gmail.com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+14405706040</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Adaline</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7/25/2017</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Female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10/14/2026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