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Rachel Oliff</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Rachel</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Oliff</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1360 Kenton Road Deerfield 60015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racheloliff@gmail.com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+13307302441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Nora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2/24/2018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