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Shelley Rollet</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Shelley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Rollet</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1583 Oakwood Ave Des Plaines 60016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shelley.rollet@gmail.com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+18476361929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Eden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6/20/2015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Naomi</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6/11/2017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Ezra</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5/4/2021</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