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Christine Sula</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Christine</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Sula</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1418 Camden Dr Gurnee, IL, USA 60031</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csula0921@gmail.com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+118478673510</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Lucas</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11/9/2018</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10/17/2026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