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susan lynch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susan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lynch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6070 n olympia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lynch1029@hotmail.com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+17734144181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rosella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2/12/2015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leah</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10/3/2013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