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Aaron Robinson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Aaron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Robinson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1487 Edgewood Lane, Winnetka, IL, USA Winnetka 60093-1415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aarongrobin@gmail.com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+18472120864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Alice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8/13/2021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