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Ruth Hong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Ruth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Hong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1933 Beverly Ln Buffalo Grove 60089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ruthshin@hotmail.com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+18476125735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Karis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