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Shameran Hana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Shameran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Hana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6215 N Cicero Ave,  Chicago  60646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Shameranhana@gmail.com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+17737074053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Ethan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7/19/2019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