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Adam Horovitz</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Adam</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Horovitz</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2663 Priscilla Avenue, Highland Park, IL, USA Highland Park, IL, USA 60035</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horovitz.adam@gmail.com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+18472268000</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Oliver</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10/19/2018</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Slaone</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11/1/2020</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10/12/2026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