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leslie tuffy</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leslie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tuffy</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915 pawnee wilmette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leslietuffy@gmail.com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+18472081665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sloan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8/10/2021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