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Amy Layfer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Amy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Layfer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2436 Meadow Drive North Wilmette, IL, USA 60091</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layfer.amy@gmail.com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+118477228952</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Oliver</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1/7/2021</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