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Carolyn Soling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Carolyn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Soling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1618 Lake Ave, Wilmette, IL, USA Wilmette, IL, USA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uwkarebare@yahoo.com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+14159718856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Berkeley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4/13/2018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