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Alex Bonner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Alex</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Bonner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2645 Princeton Avenue, Evanston, IL, USA Evanston, IL, USA 60201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alex.c.bonner@gmail.com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+19373073402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Lillian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Eloise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5/10/2022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