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Samantha Warady</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Samantha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Warady</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800 Sheridan Road, Glencoe, IL, USA Glencoe, IL, USA 60022</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samantha.warady@gmail.com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+13129348490</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oliver</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12/27/2017</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10/13/2026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