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Russ Monk</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Russ</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Monk</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1426 Churchill Ln, Grayslake, IL, USA Grayslake, IL, USA 60030</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russellemonk32@gmail.com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+131934632</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10/14/2026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