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Russell Mooney</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Russell</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Mooney</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 Oak Street, Hartford, MI, USA Hartford 49057</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kingspoom@yahoo.com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+12696741053</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10/3/2026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