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Matt Odum</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Matt</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Odum</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1765 Lake Avenue Highland Park, IL, USA 60035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modum@briljent.com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+13124200080</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Emme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7/19/2019</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10/17/2026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