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Rebecca Gold</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Rebecca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Gold</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4145 Terri Lyn Lane Northbrook  60062</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rmgold15@gmail.com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+112245452668</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Bernie</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3/19/2021</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10/14/2026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