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ERICA HANSON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ERICA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HANSON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1755 SHERWOOD  HIGHLAND PARK 60035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ELFGIRL899@AOL.com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+18476519895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HANSON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8/12/2019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