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Lauren Podraza</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Lauren</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Podraza</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284 Carters Grove Court, Grayslake, IL, USA Grayslake, IL, USA 60030</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lrcarter618@gmail.com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+15742767012</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Carter</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12/24/2017</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10/14/2026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