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Nicole Doyle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Nicole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Doyle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315 N Pine Ave Arlington Heights, IL, USA 60004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ntatje@gmail.com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+18473088641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Griffin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9/27/2019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Quinn</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8/6/2021</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