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Grace Barajas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Grace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Barajas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5821 Crain Street, Morton Grove, IL, USA Morton Grove 60053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grace.lazzara@gmail.com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+13126360246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Gianna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7/8/2020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