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Volha Kabayeva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Volha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Kabayeva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5433 North Tall Oaks Drive Long Grove 60047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volha.kabayeva@gmail.com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+17739994517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Paulina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6/7/2018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