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mitch caerra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mitch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caerra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1680 e forest ave des plainwa 60018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lindasgems@comcast.net</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+18473377253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madison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8/8/2013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azaira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7/15/2025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