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caitlin spiwak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caitlin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spiwak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9152 lincolnwood drive evanston 60203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yates.caitlin1017@gmail.com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+18606801816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marcella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11/21/2020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