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dan broderick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broderick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418 cedar winneka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daniel.a.broderick@gmail.com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+19194239777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jack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10/31/2020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