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Julie Tarjan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Julie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Tarjan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5036 North Octavia Avenue, Harwood Heights, IL, USA Harwood Heights, IL, USA Il</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juliezuhlke@yahoo.com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+17735517464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Owen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